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B7A" w:rsidRDefault="00912B7A" w:rsidP="00636825">
      <w:pPr>
        <w:rPr>
          <w:rFonts w:ascii="Arial" w:hAnsi="Arial" w:cs="Arial"/>
          <w:sz w:val="22"/>
          <w:szCs w:val="22"/>
        </w:rPr>
      </w:pPr>
    </w:p>
    <w:p w:rsidR="00912B7A" w:rsidRDefault="00912B7A" w:rsidP="00636825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636825" w:rsidRPr="00912B7A" w:rsidRDefault="00636825" w:rsidP="00636825">
      <w:pPr>
        <w:rPr>
          <w:rFonts w:ascii="Arial" w:hAnsi="Arial" w:cs="Arial"/>
        </w:rPr>
      </w:pPr>
      <w:r w:rsidRPr="00912B7A">
        <w:rPr>
          <w:rFonts w:ascii="Arial" w:hAnsi="Arial" w:cs="Arial"/>
        </w:rPr>
        <w:t xml:space="preserve">Dear </w:t>
      </w:r>
      <w:r w:rsidR="004B5FE8" w:rsidRPr="00912B7A">
        <w:rPr>
          <w:rFonts w:ascii="Arial" w:hAnsi="Arial" w:cs="Arial"/>
          <w:highlight w:val="yellow"/>
        </w:rPr>
        <w:t>R</w:t>
      </w:r>
      <w:r w:rsidR="00B7595B" w:rsidRPr="00912B7A">
        <w:rPr>
          <w:rFonts w:ascii="Arial" w:hAnsi="Arial" w:cs="Arial"/>
          <w:highlight w:val="yellow"/>
        </w:rPr>
        <w:t>epresentative/Senator [Last Name</w:t>
      </w:r>
      <w:r w:rsidR="004B5FE8" w:rsidRPr="00912B7A">
        <w:rPr>
          <w:rFonts w:ascii="Arial" w:hAnsi="Arial" w:cs="Arial"/>
          <w:highlight w:val="yellow"/>
        </w:rPr>
        <w:t>]</w:t>
      </w:r>
      <w:r w:rsidRPr="00912B7A">
        <w:rPr>
          <w:rFonts w:ascii="Arial" w:hAnsi="Arial" w:cs="Arial"/>
          <w:highlight w:val="yellow"/>
        </w:rPr>
        <w:t>,</w:t>
      </w:r>
    </w:p>
    <w:p w:rsidR="00636825" w:rsidRPr="00912B7A" w:rsidRDefault="00636825" w:rsidP="00636825">
      <w:pPr>
        <w:rPr>
          <w:rFonts w:ascii="Arial" w:hAnsi="Arial" w:cs="Arial"/>
        </w:rPr>
      </w:pPr>
    </w:p>
    <w:p w:rsidR="00E61C87" w:rsidRPr="00912B7A" w:rsidRDefault="00E17770" w:rsidP="00636825">
      <w:pPr>
        <w:rPr>
          <w:rFonts w:ascii="Arial" w:hAnsi="Arial" w:cs="Arial"/>
        </w:rPr>
      </w:pPr>
      <w:r w:rsidRPr="00912B7A">
        <w:rPr>
          <w:rFonts w:ascii="Arial" w:hAnsi="Arial" w:cs="Arial"/>
        </w:rPr>
        <w:t xml:space="preserve">My name is </w:t>
      </w:r>
      <w:r w:rsidRPr="00912B7A">
        <w:rPr>
          <w:rFonts w:ascii="Arial" w:hAnsi="Arial" w:cs="Arial"/>
          <w:highlight w:val="yellow"/>
        </w:rPr>
        <w:t>[Name]</w:t>
      </w:r>
      <w:r w:rsidRPr="00912B7A">
        <w:rPr>
          <w:rFonts w:ascii="Arial" w:hAnsi="Arial" w:cs="Arial"/>
        </w:rPr>
        <w:t xml:space="preserve"> with </w:t>
      </w:r>
      <w:r w:rsidRPr="00912B7A">
        <w:rPr>
          <w:rFonts w:ascii="Arial" w:hAnsi="Arial" w:cs="Arial"/>
          <w:highlight w:val="yellow"/>
        </w:rPr>
        <w:t>[Organization’s Name]</w:t>
      </w:r>
      <w:r w:rsidRPr="00912B7A">
        <w:rPr>
          <w:rFonts w:ascii="Arial" w:hAnsi="Arial" w:cs="Arial"/>
        </w:rPr>
        <w:t xml:space="preserve"> and I would like</w:t>
      </w:r>
      <w:r w:rsidR="00641A08" w:rsidRPr="00912B7A">
        <w:rPr>
          <w:rFonts w:ascii="Arial" w:hAnsi="Arial" w:cs="Arial"/>
        </w:rPr>
        <w:t xml:space="preserve"> to</w:t>
      </w:r>
      <w:r w:rsidRPr="00912B7A">
        <w:rPr>
          <w:rFonts w:ascii="Arial" w:hAnsi="Arial" w:cs="Arial"/>
        </w:rPr>
        <w:t xml:space="preserve"> </w:t>
      </w:r>
      <w:r w:rsidR="004B5FE8" w:rsidRPr="00912B7A">
        <w:rPr>
          <w:rFonts w:ascii="Arial" w:hAnsi="Arial" w:cs="Arial"/>
        </w:rPr>
        <w:t>thank you for participating</w:t>
      </w:r>
      <w:r w:rsidR="00641A08" w:rsidRPr="00912B7A">
        <w:rPr>
          <w:rFonts w:ascii="Arial" w:hAnsi="Arial" w:cs="Arial"/>
        </w:rPr>
        <w:t xml:space="preserve"> in Georgia Pre-K Week</w:t>
      </w:r>
      <w:r w:rsidR="008F2CC9">
        <w:rPr>
          <w:rFonts w:ascii="Arial" w:hAnsi="Arial" w:cs="Arial"/>
        </w:rPr>
        <w:t xml:space="preserve"> 2017</w:t>
      </w:r>
      <w:r w:rsidR="004B5FE8" w:rsidRPr="00912B7A">
        <w:rPr>
          <w:rFonts w:ascii="Arial" w:hAnsi="Arial" w:cs="Arial"/>
        </w:rPr>
        <w:t xml:space="preserve">. </w:t>
      </w:r>
      <w:r w:rsidR="002C67D6" w:rsidRPr="00912B7A">
        <w:rPr>
          <w:rFonts w:ascii="Arial" w:hAnsi="Arial" w:cs="Arial"/>
        </w:rPr>
        <w:t xml:space="preserve">Your participation attests to </w:t>
      </w:r>
      <w:r w:rsidR="00641A08" w:rsidRPr="00912B7A">
        <w:rPr>
          <w:rFonts w:ascii="Arial" w:hAnsi="Arial" w:cs="Arial"/>
        </w:rPr>
        <w:t xml:space="preserve">Georgia’s commitment to </w:t>
      </w:r>
      <w:r w:rsidR="002C67D6" w:rsidRPr="00912B7A">
        <w:rPr>
          <w:rFonts w:ascii="Arial" w:hAnsi="Arial" w:cs="Arial"/>
        </w:rPr>
        <w:t xml:space="preserve">quality </w:t>
      </w:r>
      <w:r w:rsidR="00641A08" w:rsidRPr="00912B7A">
        <w:rPr>
          <w:rFonts w:ascii="Arial" w:hAnsi="Arial" w:cs="Arial"/>
        </w:rPr>
        <w:t>early education</w:t>
      </w:r>
      <w:r w:rsidR="002C67D6" w:rsidRPr="00912B7A">
        <w:rPr>
          <w:rFonts w:ascii="Arial" w:hAnsi="Arial" w:cs="Arial"/>
        </w:rPr>
        <w:t xml:space="preserve"> as a means to greater school success and an improved workforce. </w:t>
      </w:r>
      <w:r w:rsidR="000A07CD" w:rsidRPr="00912B7A">
        <w:rPr>
          <w:rFonts w:ascii="Arial" w:hAnsi="Arial" w:cs="Arial"/>
          <w:highlight w:val="yellow"/>
        </w:rPr>
        <w:t>[Organization’s Name]</w:t>
      </w:r>
      <w:r w:rsidR="000A07CD" w:rsidRPr="00912B7A">
        <w:rPr>
          <w:rFonts w:ascii="Arial" w:hAnsi="Arial" w:cs="Arial"/>
        </w:rPr>
        <w:t xml:space="preserve"> is one of </w:t>
      </w:r>
      <w:r w:rsidR="008F2CC9">
        <w:rPr>
          <w:rFonts w:ascii="Arial" w:hAnsi="Arial" w:cs="Arial"/>
        </w:rPr>
        <w:t xml:space="preserve">21 </w:t>
      </w:r>
      <w:r w:rsidR="000A07CD" w:rsidRPr="00912B7A">
        <w:rPr>
          <w:rFonts w:ascii="Arial" w:hAnsi="Arial" w:cs="Arial"/>
        </w:rPr>
        <w:t>Pre-K Week comm</w:t>
      </w:r>
      <w:r w:rsidR="00E61C87" w:rsidRPr="00912B7A">
        <w:rPr>
          <w:rFonts w:ascii="Arial" w:hAnsi="Arial" w:cs="Arial"/>
        </w:rPr>
        <w:t xml:space="preserve">unity partners </w:t>
      </w:r>
      <w:r w:rsidR="000A07CD" w:rsidRPr="00912B7A">
        <w:rPr>
          <w:rFonts w:ascii="Arial" w:hAnsi="Arial" w:cs="Arial"/>
        </w:rPr>
        <w:t xml:space="preserve">that help </w:t>
      </w:r>
      <w:r w:rsidR="00E61C87" w:rsidRPr="00912B7A">
        <w:rPr>
          <w:rFonts w:ascii="Arial" w:hAnsi="Arial" w:cs="Arial"/>
        </w:rPr>
        <w:t>with Pre</w:t>
      </w:r>
      <w:r w:rsidR="00B7595B" w:rsidRPr="00912B7A">
        <w:rPr>
          <w:rFonts w:ascii="Arial" w:hAnsi="Arial" w:cs="Arial"/>
        </w:rPr>
        <w:t>-K Week visits and events across</w:t>
      </w:r>
      <w:r w:rsidR="00E61C87" w:rsidRPr="00912B7A">
        <w:rPr>
          <w:rFonts w:ascii="Arial" w:hAnsi="Arial" w:cs="Arial"/>
        </w:rPr>
        <w:t xml:space="preserve"> the state.</w:t>
      </w:r>
    </w:p>
    <w:p w:rsidR="000A07CD" w:rsidRPr="00912B7A" w:rsidRDefault="000A07CD" w:rsidP="00636825">
      <w:pPr>
        <w:rPr>
          <w:rFonts w:ascii="Arial" w:hAnsi="Arial" w:cs="Arial"/>
        </w:rPr>
      </w:pPr>
    </w:p>
    <w:p w:rsidR="00E04BA3" w:rsidRPr="00912B7A" w:rsidRDefault="00B7595B" w:rsidP="00636825">
      <w:pPr>
        <w:rPr>
          <w:rFonts w:ascii="Arial" w:hAnsi="Arial" w:cs="Arial"/>
        </w:rPr>
      </w:pPr>
      <w:r w:rsidRPr="00912B7A">
        <w:rPr>
          <w:rFonts w:ascii="Arial" w:hAnsi="Arial" w:cs="Arial"/>
        </w:rPr>
        <w:t>To help provide additional insights into the landscape of early education</w:t>
      </w:r>
      <w:r w:rsidR="00E61C87" w:rsidRPr="00912B7A">
        <w:rPr>
          <w:rFonts w:ascii="Arial" w:hAnsi="Arial" w:cs="Arial"/>
        </w:rPr>
        <w:t>, I</w:t>
      </w:r>
      <w:r w:rsidR="004B5FE8" w:rsidRPr="00912B7A">
        <w:rPr>
          <w:rFonts w:ascii="Arial" w:hAnsi="Arial" w:cs="Arial"/>
        </w:rPr>
        <w:t xml:space="preserve"> </w:t>
      </w:r>
      <w:r w:rsidR="00641A08" w:rsidRPr="00912B7A">
        <w:rPr>
          <w:rFonts w:ascii="Arial" w:hAnsi="Arial" w:cs="Arial"/>
        </w:rPr>
        <w:t xml:space="preserve">will </w:t>
      </w:r>
      <w:r w:rsidR="004B5FE8" w:rsidRPr="00912B7A">
        <w:rPr>
          <w:rFonts w:ascii="Arial" w:hAnsi="Arial" w:cs="Arial"/>
        </w:rPr>
        <w:t xml:space="preserve">be </w:t>
      </w:r>
      <w:r w:rsidRPr="00912B7A">
        <w:rPr>
          <w:rFonts w:ascii="Arial" w:hAnsi="Arial" w:cs="Arial"/>
        </w:rPr>
        <w:t>joining</w:t>
      </w:r>
      <w:r w:rsidR="004B5FE8" w:rsidRPr="00912B7A">
        <w:rPr>
          <w:rFonts w:ascii="Arial" w:hAnsi="Arial" w:cs="Arial"/>
        </w:rPr>
        <w:t xml:space="preserve"> you on your visit to </w:t>
      </w:r>
      <w:r w:rsidR="004B5FE8" w:rsidRPr="00912B7A">
        <w:rPr>
          <w:rFonts w:ascii="Arial" w:hAnsi="Arial" w:cs="Arial"/>
          <w:highlight w:val="yellow"/>
        </w:rPr>
        <w:t>[Center’s Name]</w:t>
      </w:r>
      <w:r w:rsidR="004B5FE8" w:rsidRPr="00912B7A">
        <w:rPr>
          <w:rFonts w:ascii="Arial" w:hAnsi="Arial" w:cs="Arial"/>
        </w:rPr>
        <w:t xml:space="preserve"> on October </w:t>
      </w:r>
      <w:r w:rsidR="00CC2D00" w:rsidRPr="00912B7A">
        <w:rPr>
          <w:rFonts w:ascii="Arial" w:hAnsi="Arial" w:cs="Arial"/>
          <w:highlight w:val="yellow"/>
        </w:rPr>
        <w:t>[day]</w:t>
      </w:r>
      <w:r w:rsidR="004B5FE8" w:rsidRPr="00912B7A">
        <w:rPr>
          <w:rFonts w:ascii="Arial" w:hAnsi="Arial" w:cs="Arial"/>
        </w:rPr>
        <w:t xml:space="preserve"> from </w:t>
      </w:r>
      <w:r w:rsidR="00CC2D00" w:rsidRPr="00912B7A">
        <w:rPr>
          <w:rFonts w:ascii="Arial" w:hAnsi="Arial" w:cs="Arial"/>
          <w:highlight w:val="yellow"/>
        </w:rPr>
        <w:t>[</w:t>
      </w:r>
      <w:r w:rsidR="004B5FE8" w:rsidRPr="00912B7A">
        <w:rPr>
          <w:rFonts w:ascii="Arial" w:hAnsi="Arial" w:cs="Arial"/>
          <w:highlight w:val="yellow"/>
        </w:rPr>
        <w:t>time</w:t>
      </w:r>
      <w:r w:rsidR="00CC2D00" w:rsidRPr="00912B7A">
        <w:rPr>
          <w:rFonts w:ascii="Arial" w:hAnsi="Arial" w:cs="Arial"/>
          <w:highlight w:val="yellow"/>
        </w:rPr>
        <w:t>]</w:t>
      </w:r>
      <w:r w:rsidR="004B5FE8" w:rsidRPr="00912B7A">
        <w:rPr>
          <w:rFonts w:ascii="Arial" w:hAnsi="Arial" w:cs="Arial"/>
        </w:rPr>
        <w:t>.</w:t>
      </w:r>
      <w:r w:rsidR="00E04BA3" w:rsidRPr="00912B7A">
        <w:rPr>
          <w:rFonts w:ascii="Arial" w:hAnsi="Arial" w:cs="Arial"/>
        </w:rPr>
        <w:t xml:space="preserve"> </w:t>
      </w:r>
      <w:r w:rsidR="00CC2D00" w:rsidRPr="00912B7A">
        <w:rPr>
          <w:rFonts w:ascii="Arial" w:hAnsi="Arial" w:cs="Arial"/>
          <w:highlight w:val="yellow"/>
        </w:rPr>
        <w:t>[</w:t>
      </w:r>
      <w:r w:rsidR="00641A08" w:rsidRPr="00912B7A">
        <w:rPr>
          <w:rFonts w:ascii="Arial" w:hAnsi="Arial" w:cs="Arial"/>
          <w:highlight w:val="yellow"/>
        </w:rPr>
        <w:t>One to two se</w:t>
      </w:r>
      <w:r w:rsidR="00CC2D00" w:rsidRPr="00912B7A">
        <w:rPr>
          <w:rFonts w:ascii="Arial" w:hAnsi="Arial" w:cs="Arial"/>
          <w:highlight w:val="yellow"/>
        </w:rPr>
        <w:t>ntences about your organization.]</w:t>
      </w:r>
      <w:r w:rsidR="00641A08" w:rsidRPr="00912B7A">
        <w:rPr>
          <w:rFonts w:ascii="Arial" w:hAnsi="Arial" w:cs="Arial"/>
        </w:rPr>
        <w:t xml:space="preserve"> </w:t>
      </w:r>
    </w:p>
    <w:p w:rsidR="00E04BA3" w:rsidRPr="00912B7A" w:rsidRDefault="00E04BA3" w:rsidP="00636825">
      <w:pPr>
        <w:rPr>
          <w:rFonts w:ascii="Arial" w:hAnsi="Arial" w:cs="Arial"/>
        </w:rPr>
      </w:pPr>
    </w:p>
    <w:p w:rsidR="00636825" w:rsidRPr="00912B7A" w:rsidRDefault="002C67D6" w:rsidP="00636825">
      <w:pPr>
        <w:rPr>
          <w:rFonts w:ascii="Arial" w:hAnsi="Arial" w:cs="Arial"/>
        </w:rPr>
      </w:pPr>
      <w:r w:rsidRPr="00912B7A">
        <w:rPr>
          <w:rFonts w:ascii="Arial" w:hAnsi="Arial" w:cs="Arial"/>
        </w:rPr>
        <w:t>Once a</w:t>
      </w:r>
      <w:r w:rsidR="008D6181" w:rsidRPr="00912B7A">
        <w:rPr>
          <w:rFonts w:ascii="Arial" w:hAnsi="Arial" w:cs="Arial"/>
        </w:rPr>
        <w:t>gain, I</w:t>
      </w:r>
      <w:r w:rsidRPr="00912B7A">
        <w:rPr>
          <w:rFonts w:ascii="Arial" w:hAnsi="Arial" w:cs="Arial"/>
        </w:rPr>
        <w:t xml:space="preserve"> look forward to meeting you and hope that </w:t>
      </w:r>
      <w:r w:rsidR="00B7595B" w:rsidRPr="00912B7A">
        <w:rPr>
          <w:rFonts w:ascii="Arial" w:hAnsi="Arial" w:cs="Arial"/>
        </w:rPr>
        <w:t>we will be able to work together in the future.</w:t>
      </w:r>
      <w:r w:rsidRPr="00912B7A">
        <w:rPr>
          <w:rFonts w:ascii="Arial" w:hAnsi="Arial" w:cs="Arial"/>
        </w:rPr>
        <w:t xml:space="preserve"> </w:t>
      </w:r>
      <w:r w:rsidR="00E17770" w:rsidRPr="00912B7A">
        <w:rPr>
          <w:rFonts w:ascii="Arial" w:hAnsi="Arial" w:cs="Arial"/>
        </w:rPr>
        <w:t xml:space="preserve">Please </w:t>
      </w:r>
      <w:r w:rsidRPr="00912B7A">
        <w:rPr>
          <w:rFonts w:ascii="Arial" w:hAnsi="Arial" w:cs="Arial"/>
        </w:rPr>
        <w:t xml:space="preserve">feel free to </w:t>
      </w:r>
      <w:r w:rsidR="00E17770" w:rsidRPr="00912B7A">
        <w:rPr>
          <w:rFonts w:ascii="Arial" w:hAnsi="Arial" w:cs="Arial"/>
        </w:rPr>
        <w:t xml:space="preserve">call me at </w:t>
      </w:r>
      <w:r w:rsidR="00E17770" w:rsidRPr="00912B7A">
        <w:rPr>
          <w:rFonts w:ascii="Arial" w:hAnsi="Arial" w:cs="Arial"/>
          <w:highlight w:val="yellow"/>
        </w:rPr>
        <w:t>[phone number]</w:t>
      </w:r>
      <w:r w:rsidR="00E17770" w:rsidRPr="00912B7A">
        <w:rPr>
          <w:rFonts w:ascii="Arial" w:hAnsi="Arial" w:cs="Arial"/>
        </w:rPr>
        <w:t xml:space="preserve"> </w:t>
      </w:r>
      <w:r w:rsidRPr="00912B7A">
        <w:rPr>
          <w:rFonts w:ascii="Arial" w:hAnsi="Arial" w:cs="Arial"/>
        </w:rPr>
        <w:t xml:space="preserve">if you have any questions. </w:t>
      </w:r>
    </w:p>
    <w:p w:rsidR="00636825" w:rsidRPr="00912B7A" w:rsidRDefault="00636825" w:rsidP="00636825">
      <w:pPr>
        <w:rPr>
          <w:rFonts w:ascii="Arial" w:hAnsi="Arial" w:cs="Arial"/>
        </w:rPr>
      </w:pPr>
    </w:p>
    <w:p w:rsidR="00636825" w:rsidRPr="00912B7A" w:rsidRDefault="00636825" w:rsidP="00636825">
      <w:pPr>
        <w:rPr>
          <w:rFonts w:ascii="Arial" w:hAnsi="Arial" w:cs="Arial"/>
        </w:rPr>
      </w:pPr>
      <w:r w:rsidRPr="00912B7A">
        <w:rPr>
          <w:rFonts w:ascii="Arial" w:hAnsi="Arial" w:cs="Arial"/>
        </w:rPr>
        <w:t xml:space="preserve">Thank you </w:t>
      </w:r>
      <w:r w:rsidR="00641A08" w:rsidRPr="00912B7A">
        <w:rPr>
          <w:rFonts w:ascii="Arial" w:hAnsi="Arial" w:cs="Arial"/>
        </w:rPr>
        <w:t>for joining us in celebrating</w:t>
      </w:r>
      <w:r w:rsidR="00B7595B" w:rsidRPr="00912B7A">
        <w:rPr>
          <w:rFonts w:ascii="Arial" w:hAnsi="Arial" w:cs="Arial"/>
        </w:rPr>
        <w:t xml:space="preserve"> the</w:t>
      </w:r>
      <w:r w:rsidR="008F2CC9">
        <w:rPr>
          <w:rFonts w:ascii="Arial" w:hAnsi="Arial" w:cs="Arial"/>
        </w:rPr>
        <w:t xml:space="preserve"> 25</w:t>
      </w:r>
      <w:r w:rsidR="008F2CC9" w:rsidRPr="008F2CC9">
        <w:rPr>
          <w:rFonts w:ascii="Arial" w:hAnsi="Arial" w:cs="Arial"/>
          <w:vertAlign w:val="superscript"/>
        </w:rPr>
        <w:t>th</w:t>
      </w:r>
      <w:r w:rsidR="008F2CC9">
        <w:rPr>
          <w:rFonts w:ascii="Arial" w:hAnsi="Arial" w:cs="Arial"/>
        </w:rPr>
        <w:t xml:space="preserve"> birthday of Georgia’s Pre-K Program and the</w:t>
      </w:r>
      <w:r w:rsidR="00B7595B" w:rsidRPr="00912B7A">
        <w:rPr>
          <w:rFonts w:ascii="Arial" w:hAnsi="Arial" w:cs="Arial"/>
        </w:rPr>
        <w:t xml:space="preserve"> importance of quality </w:t>
      </w:r>
      <w:r w:rsidR="008F2CC9">
        <w:rPr>
          <w:rFonts w:ascii="Arial" w:hAnsi="Arial" w:cs="Arial"/>
        </w:rPr>
        <w:t xml:space="preserve">early learning </w:t>
      </w:r>
      <w:r w:rsidR="00AF3FF3" w:rsidRPr="00912B7A">
        <w:rPr>
          <w:rFonts w:ascii="Arial" w:hAnsi="Arial" w:cs="Arial"/>
        </w:rPr>
        <w:t>in the life of a child.</w:t>
      </w:r>
    </w:p>
    <w:p w:rsidR="00636825" w:rsidRPr="00912B7A" w:rsidRDefault="00636825" w:rsidP="00636825">
      <w:pPr>
        <w:rPr>
          <w:rFonts w:ascii="Arial" w:hAnsi="Arial" w:cs="Arial"/>
        </w:rPr>
      </w:pPr>
    </w:p>
    <w:p w:rsidR="00636825" w:rsidRPr="00912B7A" w:rsidRDefault="00E17770" w:rsidP="00636825">
      <w:pPr>
        <w:rPr>
          <w:rFonts w:ascii="Arial" w:hAnsi="Arial" w:cs="Arial"/>
        </w:rPr>
      </w:pPr>
      <w:r w:rsidRPr="00912B7A">
        <w:rPr>
          <w:rFonts w:ascii="Arial" w:hAnsi="Arial" w:cs="Arial"/>
        </w:rPr>
        <w:t>Best regards,</w:t>
      </w:r>
    </w:p>
    <w:p w:rsidR="00E17770" w:rsidRPr="00912B7A" w:rsidRDefault="00E17770" w:rsidP="00636825">
      <w:pPr>
        <w:rPr>
          <w:rFonts w:ascii="Arial" w:hAnsi="Arial" w:cs="Arial"/>
        </w:rPr>
      </w:pPr>
    </w:p>
    <w:p w:rsidR="00E17770" w:rsidRPr="00912B7A" w:rsidRDefault="00E17770" w:rsidP="00636825">
      <w:pPr>
        <w:rPr>
          <w:rFonts w:ascii="Arial" w:hAnsi="Arial" w:cs="Arial"/>
          <w:highlight w:val="yellow"/>
        </w:rPr>
      </w:pPr>
      <w:r w:rsidRPr="00912B7A">
        <w:rPr>
          <w:rFonts w:ascii="Arial" w:hAnsi="Arial" w:cs="Arial"/>
          <w:highlight w:val="yellow"/>
        </w:rPr>
        <w:t>[Name], [Position]</w:t>
      </w:r>
    </w:p>
    <w:p w:rsidR="00641A08" w:rsidRPr="00912B7A" w:rsidRDefault="00E17770" w:rsidP="00636825">
      <w:pPr>
        <w:rPr>
          <w:rFonts w:ascii="Arial" w:hAnsi="Arial" w:cs="Arial"/>
        </w:rPr>
      </w:pPr>
      <w:r w:rsidRPr="00912B7A">
        <w:rPr>
          <w:rFonts w:ascii="Arial" w:hAnsi="Arial" w:cs="Arial"/>
          <w:highlight w:val="yellow"/>
        </w:rPr>
        <w:t>[Organization’s name]</w:t>
      </w:r>
    </w:p>
    <w:p w:rsidR="001240C3" w:rsidRPr="00636825" w:rsidRDefault="001240C3" w:rsidP="00912B7A">
      <w:pPr>
        <w:widowControl w:val="0"/>
        <w:rPr>
          <w:rFonts w:ascii="Goudy Old Style" w:hAnsi="Goudy Old Style"/>
          <w:color w:val="3F5115"/>
          <w:sz w:val="22"/>
          <w:szCs w:val="22"/>
          <w:u w:val="single"/>
        </w:rPr>
      </w:pPr>
    </w:p>
    <w:p w:rsidR="001240C3" w:rsidRPr="00636825" w:rsidRDefault="001240C3" w:rsidP="00912B7A">
      <w:pPr>
        <w:widowControl w:val="0"/>
        <w:rPr>
          <w:rFonts w:ascii="Goudy Old Style" w:hAnsi="Goudy Old Style"/>
          <w:color w:val="3F5115"/>
          <w:sz w:val="22"/>
          <w:szCs w:val="22"/>
          <w:u w:val="single"/>
        </w:rPr>
      </w:pPr>
    </w:p>
    <w:p w:rsidR="00A463D0" w:rsidRPr="00636825" w:rsidRDefault="00A463D0" w:rsidP="00A463D0">
      <w:pPr>
        <w:rPr>
          <w:rFonts w:ascii="Times New Roman" w:eastAsia="Times New Roman" w:hAnsi="Times New Roman"/>
          <w:color w:val="auto"/>
          <w:sz w:val="22"/>
          <w:szCs w:val="22"/>
          <w:lang w:bidi="x-none"/>
        </w:rPr>
      </w:pPr>
    </w:p>
    <w:p w:rsidR="00F079E2" w:rsidRPr="00636825" w:rsidRDefault="00F079E2">
      <w:pPr>
        <w:rPr>
          <w:rFonts w:ascii="Times New Roman" w:eastAsia="Times New Roman" w:hAnsi="Times New Roman"/>
          <w:color w:val="auto"/>
          <w:sz w:val="22"/>
          <w:szCs w:val="22"/>
          <w:lang w:bidi="x-none"/>
        </w:rPr>
      </w:pPr>
    </w:p>
    <w:sectPr w:rsidR="00F079E2" w:rsidRPr="00636825" w:rsidSect="00AA04D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720" w:right="144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A33" w:rsidRDefault="005C4A33">
      <w:r>
        <w:separator/>
      </w:r>
    </w:p>
  </w:endnote>
  <w:endnote w:type="continuationSeparator" w:id="0">
    <w:p w:rsidR="005C4A33" w:rsidRDefault="005C4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FF5" w:rsidRDefault="00937FF5">
    <w:pPr>
      <w:widowControl w:val="0"/>
      <w:jc w:val="center"/>
      <w:rPr>
        <w:rFonts w:ascii="Arial" w:hAnsi="Arial"/>
        <w:color w:val="6C6C6C"/>
        <w:spacing w:val="20"/>
        <w:sz w:val="12"/>
      </w:rPr>
    </w:pPr>
  </w:p>
  <w:p w:rsidR="00937FF5" w:rsidRDefault="00937FF5">
    <w:pPr>
      <w:pStyle w:val="Footer1"/>
      <w:spacing w:line="360" w:lineRule="auto"/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rFonts w:ascii="Times New Roman" w:eastAsia="Times New Roman" w:hAnsi="Times New Roman"/>
        <w:noProof/>
        <w:color w:val="auto"/>
        <w:sz w:val="20"/>
      </w:rPr>
      <w:drawing>
        <wp:inline distT="0" distB="0" distL="0" distR="0" wp14:anchorId="6D321673" wp14:editId="35941D48">
          <wp:extent cx="6858000" cy="939800"/>
          <wp:effectExtent l="0" t="0" r="0" b="0"/>
          <wp:docPr id="3" name="Picture 3" descr="Prek-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ek-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FF5" w:rsidRDefault="00937FF5">
    <w:pPr>
      <w:widowControl w:val="0"/>
      <w:jc w:val="center"/>
      <w:rPr>
        <w:rFonts w:ascii="Arial" w:hAnsi="Arial"/>
        <w:color w:val="6C6C6C"/>
        <w:spacing w:val="20"/>
        <w:sz w:val="12"/>
      </w:rPr>
    </w:pPr>
  </w:p>
  <w:p w:rsidR="00937FF5" w:rsidRDefault="00937FF5" w:rsidP="0070369D">
    <w:pPr>
      <w:pStyle w:val="Footer1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A33" w:rsidRDefault="005C4A33">
      <w:r>
        <w:separator/>
      </w:r>
    </w:p>
  </w:footnote>
  <w:footnote w:type="continuationSeparator" w:id="0">
    <w:p w:rsidR="005C4A33" w:rsidRDefault="005C4A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FF5" w:rsidRDefault="00937FF5">
    <w:pPr>
      <w:pStyle w:val="Header1"/>
      <w:rPr>
        <w:rFonts w:ascii="Times New Roman" w:eastAsia="Times New Roman" w:hAnsi="Times New Roman"/>
        <w:color w:val="auto"/>
        <w:sz w:val="20"/>
        <w:lang w:bidi="x-none"/>
      </w:rPr>
    </w:pPr>
    <w:r>
      <w:rPr>
        <w:rFonts w:ascii="Times New Roman" w:eastAsia="Times New Roman" w:hAnsi="Times New Roman"/>
        <w:noProof/>
        <w:color w:val="auto"/>
        <w:sz w:val="20"/>
      </w:rPr>
      <w:drawing>
        <wp:inline distT="0" distB="0" distL="0" distR="0" wp14:anchorId="1D3F2E41" wp14:editId="1BDE3793">
          <wp:extent cx="6921500" cy="1727200"/>
          <wp:effectExtent l="0" t="0" r="12700" b="0"/>
          <wp:docPr id="1" name="Picture 1" descr="Pre-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-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0" cy="172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706D294" wp14:editId="1BC938E1">
              <wp:simplePos x="0" y="0"/>
              <wp:positionH relativeFrom="page">
                <wp:posOffset>457200</wp:posOffset>
              </wp:positionH>
              <wp:positionV relativeFrom="page">
                <wp:posOffset>9414510</wp:posOffset>
              </wp:positionV>
              <wp:extent cx="6858000" cy="0"/>
              <wp:effectExtent l="12700" t="16510" r="25400" b="2159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41.3pt" to="8in,74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" strokecolor="#bfbfbf">
              <v:fill o:detectmouseclick="t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FF5" w:rsidRDefault="008F2CC9" w:rsidP="0070369D">
    <w:pPr>
      <w:pStyle w:val="Header1"/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95250</wp:posOffset>
          </wp:positionH>
          <wp:positionV relativeFrom="margin">
            <wp:posOffset>-412750</wp:posOffset>
          </wp:positionV>
          <wp:extent cx="6389370" cy="184721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-kweekletterhead_2017 - Copy (650x188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9370" cy="184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7FF5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3029CD5" wp14:editId="0647756B">
              <wp:simplePos x="0" y="0"/>
              <wp:positionH relativeFrom="page">
                <wp:posOffset>457200</wp:posOffset>
              </wp:positionH>
              <wp:positionV relativeFrom="page">
                <wp:posOffset>9414510</wp:posOffset>
              </wp:positionV>
              <wp:extent cx="6858000" cy="0"/>
              <wp:effectExtent l="12700" t="16510" r="25400" b="2159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41.3pt" to="8in,7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" strokecolor="#bfbfb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o"/>
      <w:lvlJc w:val="left"/>
      <w:pPr>
        <w:tabs>
          <w:tab w:val="num" w:pos="216"/>
        </w:tabs>
        <w:ind w:left="216" w:firstLine="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3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08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180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52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24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39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46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40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o"/>
      <w:lvlJc w:val="left"/>
      <w:pPr>
        <w:tabs>
          <w:tab w:val="num" w:pos="216"/>
        </w:tabs>
        <w:ind w:left="216" w:firstLine="72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2">
    <w:nsid w:val="00000003"/>
    <w:multiLevelType w:val="multilevel"/>
    <w:tmpl w:val="894EE875"/>
    <w:lvl w:ilvl="0">
      <w:start w:val="1"/>
      <w:numFmt w:val="bullet"/>
      <w:lvlText w:val="o"/>
      <w:lvlJc w:val="left"/>
      <w:pPr>
        <w:tabs>
          <w:tab w:val="num" w:pos="216"/>
        </w:tabs>
        <w:ind w:left="216" w:firstLine="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3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08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180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52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24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39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46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40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3">
    <w:nsid w:val="00000004"/>
    <w:multiLevelType w:val="multilevel"/>
    <w:tmpl w:val="894EE876"/>
    <w:lvl w:ilvl="0">
      <w:start w:val="1"/>
      <w:numFmt w:val="bullet"/>
      <w:lvlText w:val="o"/>
      <w:lvlJc w:val="left"/>
      <w:pPr>
        <w:tabs>
          <w:tab w:val="num" w:pos="216"/>
        </w:tabs>
        <w:ind w:left="216" w:firstLine="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3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08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180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52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24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39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46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40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69D"/>
    <w:rsid w:val="00077C3C"/>
    <w:rsid w:val="00085E83"/>
    <w:rsid w:val="00093161"/>
    <w:rsid w:val="000A07CD"/>
    <w:rsid w:val="001240C3"/>
    <w:rsid w:val="00132B0D"/>
    <w:rsid w:val="00157C17"/>
    <w:rsid w:val="00176127"/>
    <w:rsid w:val="001C093B"/>
    <w:rsid w:val="001D5582"/>
    <w:rsid w:val="001F5FE7"/>
    <w:rsid w:val="002C0866"/>
    <w:rsid w:val="002C67D6"/>
    <w:rsid w:val="00373293"/>
    <w:rsid w:val="003A6849"/>
    <w:rsid w:val="004B5FE8"/>
    <w:rsid w:val="00561771"/>
    <w:rsid w:val="00586A46"/>
    <w:rsid w:val="005C4A33"/>
    <w:rsid w:val="005C7F3D"/>
    <w:rsid w:val="00636825"/>
    <w:rsid w:val="00641A08"/>
    <w:rsid w:val="0068694F"/>
    <w:rsid w:val="00702BBC"/>
    <w:rsid w:val="0070369D"/>
    <w:rsid w:val="008D6181"/>
    <w:rsid w:val="008F2CC9"/>
    <w:rsid w:val="00912B7A"/>
    <w:rsid w:val="00937FF5"/>
    <w:rsid w:val="0096123D"/>
    <w:rsid w:val="009E0C3E"/>
    <w:rsid w:val="00A463D0"/>
    <w:rsid w:val="00AA04DA"/>
    <w:rsid w:val="00AB0FC9"/>
    <w:rsid w:val="00AF3FF3"/>
    <w:rsid w:val="00B257E5"/>
    <w:rsid w:val="00B7595B"/>
    <w:rsid w:val="00C15651"/>
    <w:rsid w:val="00C255CA"/>
    <w:rsid w:val="00CC2D00"/>
    <w:rsid w:val="00CE28E2"/>
    <w:rsid w:val="00DC34EF"/>
    <w:rsid w:val="00DD1FDE"/>
    <w:rsid w:val="00DD4755"/>
    <w:rsid w:val="00DE7E1D"/>
    <w:rsid w:val="00DF6965"/>
    <w:rsid w:val="00E033C5"/>
    <w:rsid w:val="00E04BA3"/>
    <w:rsid w:val="00E17770"/>
    <w:rsid w:val="00E61C87"/>
    <w:rsid w:val="00F079E2"/>
    <w:rsid w:val="00FA38B3"/>
    <w:rsid w:val="00FB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320"/>
        <w:tab w:val="right" w:pos="8640"/>
      </w:tabs>
    </w:pPr>
    <w:rPr>
      <w:rFonts w:ascii="Lucida Grande" w:eastAsia="ヒラギノ角ゴ Pro W3" w:hAnsi="Lucida Grande"/>
      <w:color w:val="000000"/>
      <w:sz w:val="24"/>
    </w:rPr>
  </w:style>
  <w:style w:type="paragraph" w:customStyle="1" w:styleId="Footer1">
    <w:name w:val="Footer1"/>
    <w:pPr>
      <w:tabs>
        <w:tab w:val="center" w:pos="4320"/>
        <w:tab w:val="right" w:pos="8640"/>
      </w:tabs>
    </w:pPr>
    <w:rPr>
      <w:rFonts w:ascii="Lucida Grande" w:eastAsia="ヒラギノ角ゴ Pro W3" w:hAnsi="Lucida Grande"/>
      <w:color w:val="000000"/>
      <w:sz w:val="24"/>
    </w:rPr>
  </w:style>
  <w:style w:type="paragraph" w:styleId="ListParagraph">
    <w:name w:val="List Paragraph"/>
    <w:qFormat/>
    <w:pPr>
      <w:ind w:left="720"/>
    </w:pPr>
    <w:rPr>
      <w:rFonts w:ascii="Lucida Grande" w:eastAsia="ヒラギノ角ゴ Pro W3" w:hAnsi="Lucida Grande"/>
      <w:color w:val="000000"/>
      <w:sz w:val="24"/>
    </w:rPr>
  </w:style>
  <w:style w:type="paragraph" w:customStyle="1" w:styleId="NormalWeb1">
    <w:name w:val="Normal (Web)1"/>
    <w:rPr>
      <w:rFonts w:ascii="Times" w:eastAsia="ヒラギノ角ゴ Pro W3" w:hAnsi="Times"/>
      <w:color w:val="000000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4"/>
    </w:rPr>
  </w:style>
  <w:style w:type="paragraph" w:styleId="Header">
    <w:name w:val="header"/>
    <w:basedOn w:val="Normal"/>
    <w:link w:val="HeaderChar"/>
    <w:locked/>
    <w:rsid w:val="007036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0369D"/>
    <w:rPr>
      <w:rFonts w:ascii="Lucida Grande" w:eastAsia="ヒラギノ角ゴ Pro W3" w:hAnsi="Lucida Grande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7036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0369D"/>
    <w:rPr>
      <w:rFonts w:ascii="Lucida Grande" w:eastAsia="ヒラギノ角ゴ Pro W3" w:hAnsi="Lucida Grande"/>
      <w:color w:val="000000"/>
      <w:sz w:val="24"/>
      <w:szCs w:val="24"/>
    </w:rPr>
  </w:style>
  <w:style w:type="character" w:styleId="Hyperlink">
    <w:name w:val="Hyperlink"/>
    <w:uiPriority w:val="99"/>
    <w:unhideWhenUsed/>
    <w:locked/>
    <w:rsid w:val="00F079E2"/>
    <w:rPr>
      <w:color w:val="0000FF"/>
      <w:u w:val="single"/>
    </w:rPr>
  </w:style>
  <w:style w:type="paragraph" w:styleId="BalloonText">
    <w:name w:val="Balloon Text"/>
    <w:basedOn w:val="Normal"/>
    <w:link w:val="BalloonTextChar"/>
    <w:locked/>
    <w:rsid w:val="00A463D0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463D0"/>
    <w:rPr>
      <w:rFonts w:ascii="Lucida Grande" w:eastAsia="ヒラギノ角ゴ Pro W3" w:hAnsi="Lucida Grande" w:cs="Lucida Grande"/>
      <w:color w:val="000000"/>
      <w:sz w:val="18"/>
      <w:szCs w:val="18"/>
    </w:rPr>
  </w:style>
  <w:style w:type="character" w:styleId="CommentReference">
    <w:name w:val="annotation reference"/>
    <w:basedOn w:val="DefaultParagraphFont"/>
    <w:locked/>
    <w:rsid w:val="00DC34EF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DC34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C34EF"/>
    <w:rPr>
      <w:rFonts w:ascii="Lucida Grande" w:eastAsia="ヒラギノ角ゴ Pro W3" w:hAnsi="Lucida Grande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locked/>
    <w:rsid w:val="00DC34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C34EF"/>
    <w:rPr>
      <w:rFonts w:ascii="Lucida Grande" w:eastAsia="ヒラギノ角ゴ Pro W3" w:hAnsi="Lucida Grande"/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320"/>
        <w:tab w:val="right" w:pos="8640"/>
      </w:tabs>
    </w:pPr>
    <w:rPr>
      <w:rFonts w:ascii="Lucida Grande" w:eastAsia="ヒラギノ角ゴ Pro W3" w:hAnsi="Lucida Grande"/>
      <w:color w:val="000000"/>
      <w:sz w:val="24"/>
    </w:rPr>
  </w:style>
  <w:style w:type="paragraph" w:customStyle="1" w:styleId="Footer1">
    <w:name w:val="Footer1"/>
    <w:pPr>
      <w:tabs>
        <w:tab w:val="center" w:pos="4320"/>
        <w:tab w:val="right" w:pos="8640"/>
      </w:tabs>
    </w:pPr>
    <w:rPr>
      <w:rFonts w:ascii="Lucida Grande" w:eastAsia="ヒラギノ角ゴ Pro W3" w:hAnsi="Lucida Grande"/>
      <w:color w:val="000000"/>
      <w:sz w:val="24"/>
    </w:rPr>
  </w:style>
  <w:style w:type="paragraph" w:styleId="ListParagraph">
    <w:name w:val="List Paragraph"/>
    <w:qFormat/>
    <w:pPr>
      <w:ind w:left="720"/>
    </w:pPr>
    <w:rPr>
      <w:rFonts w:ascii="Lucida Grande" w:eastAsia="ヒラギノ角ゴ Pro W3" w:hAnsi="Lucida Grande"/>
      <w:color w:val="000000"/>
      <w:sz w:val="24"/>
    </w:rPr>
  </w:style>
  <w:style w:type="paragraph" w:customStyle="1" w:styleId="NormalWeb1">
    <w:name w:val="Normal (Web)1"/>
    <w:rPr>
      <w:rFonts w:ascii="Times" w:eastAsia="ヒラギノ角ゴ Pro W3" w:hAnsi="Times"/>
      <w:color w:val="000000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4"/>
    </w:rPr>
  </w:style>
  <w:style w:type="paragraph" w:styleId="Header">
    <w:name w:val="header"/>
    <w:basedOn w:val="Normal"/>
    <w:link w:val="HeaderChar"/>
    <w:locked/>
    <w:rsid w:val="007036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0369D"/>
    <w:rPr>
      <w:rFonts w:ascii="Lucida Grande" w:eastAsia="ヒラギノ角ゴ Pro W3" w:hAnsi="Lucida Grande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7036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0369D"/>
    <w:rPr>
      <w:rFonts w:ascii="Lucida Grande" w:eastAsia="ヒラギノ角ゴ Pro W3" w:hAnsi="Lucida Grande"/>
      <w:color w:val="000000"/>
      <w:sz w:val="24"/>
      <w:szCs w:val="24"/>
    </w:rPr>
  </w:style>
  <w:style w:type="character" w:styleId="Hyperlink">
    <w:name w:val="Hyperlink"/>
    <w:uiPriority w:val="99"/>
    <w:unhideWhenUsed/>
    <w:locked/>
    <w:rsid w:val="00F079E2"/>
    <w:rPr>
      <w:color w:val="0000FF"/>
      <w:u w:val="single"/>
    </w:rPr>
  </w:style>
  <w:style w:type="paragraph" w:styleId="BalloonText">
    <w:name w:val="Balloon Text"/>
    <w:basedOn w:val="Normal"/>
    <w:link w:val="BalloonTextChar"/>
    <w:locked/>
    <w:rsid w:val="00A463D0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463D0"/>
    <w:rPr>
      <w:rFonts w:ascii="Lucida Grande" w:eastAsia="ヒラギノ角ゴ Pro W3" w:hAnsi="Lucida Grande" w:cs="Lucida Grande"/>
      <w:color w:val="000000"/>
      <w:sz w:val="18"/>
      <w:szCs w:val="18"/>
    </w:rPr>
  </w:style>
  <w:style w:type="character" w:styleId="CommentReference">
    <w:name w:val="annotation reference"/>
    <w:basedOn w:val="DefaultParagraphFont"/>
    <w:locked/>
    <w:rsid w:val="00DC34EF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DC34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C34EF"/>
    <w:rPr>
      <w:rFonts w:ascii="Lucida Grande" w:eastAsia="ヒラギノ角ゴ Pro W3" w:hAnsi="Lucida Grande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locked/>
    <w:rsid w:val="00DC34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C34EF"/>
    <w:rPr>
      <w:rFonts w:ascii="Lucida Grande" w:eastAsia="ヒラギノ角ゴ Pro W3" w:hAnsi="Lucida Grande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Voices for Georgia's Children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Wilder</dc:creator>
  <cp:lastModifiedBy>Jessica Woltjen</cp:lastModifiedBy>
  <cp:revision>2</cp:revision>
  <dcterms:created xsi:type="dcterms:W3CDTF">2017-09-21T13:04:00Z</dcterms:created>
  <dcterms:modified xsi:type="dcterms:W3CDTF">2017-09-21T13:04:00Z</dcterms:modified>
</cp:coreProperties>
</file>